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Calibri" w:hAnsi="Calibri" w:eastAsia="Calibri" w:ascii="Calibri"/>
          <w:sz w:val="24"/>
          <w:szCs w:val="24"/>
        </w:rPr>
        <w:jc w:val="right"/>
        <w:spacing w:before="57" w:lineRule="auto" w:line="246"/>
        <w:ind w:left="5033" w:right="116" w:firstLine="45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Unive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yah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Aceh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Fakul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Kes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y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arakat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z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Keseha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asyara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si,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24</w:t>
      </w:r>
    </w:p>
    <w:p>
      <w:pPr>
        <w:rPr>
          <w:sz w:val="26"/>
          <w:szCs w:val="26"/>
        </w:rPr>
        <w:jc w:val="left"/>
        <w:spacing w:before="13" w:lineRule="exact" w:line="260"/>
        <w:sectPr>
          <w:type w:val="continuous"/>
          <w:pgSz w:w="11920" w:h="16840"/>
          <w:pgMar w:top="1340" w:bottom="280" w:left="1680" w:right="1300"/>
        </w:sectPr>
      </w:pPr>
      <w:r>
        <w:rPr>
          <w:sz w:val="26"/>
          <w:szCs w:val="26"/>
        </w:rPr>
      </w:r>
    </w:p>
    <w:p>
      <w:pPr>
        <w:rPr>
          <w:sz w:val="10"/>
          <w:szCs w:val="10"/>
        </w:rPr>
        <w:jc w:val="left"/>
        <w:spacing w:before="4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588"/>
      </w:pP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-3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588" w:right="-56"/>
      </w:pP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NPM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  </w:t>
      </w:r>
      <w:r>
        <w:rPr>
          <w:rFonts w:cs="Calibri" w:hAnsi="Calibri" w:eastAsia="Calibri" w:ascii="Calibri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2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0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0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7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1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0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41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11"/>
        <w:sectPr>
          <w:type w:val="continuous"/>
          <w:pgSz w:w="11920" w:h="16840"/>
          <w:pgMar w:top="1340" w:bottom="280" w:left="1680" w:right="1300"/>
          <w:cols w:num="2" w:equalWidth="off">
            <w:col w:w="2646" w:space="1591"/>
            <w:col w:w="4703"/>
          </w:cols>
        </w:sectPr>
      </w:pPr>
      <w:r>
        <w:br w:type="column"/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2" w:lineRule="auto" w:line="259"/>
        <w:ind w:left="588" w:right="79"/>
      </w:pP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“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POLA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BU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3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STUN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PADA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DI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ERJA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SKE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EE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2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0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2</w:t>
      </w:r>
      <w:r>
        <w:rPr>
          <w:rFonts w:cs="Calibri" w:hAnsi="Calibri" w:eastAsia="Calibri" w:ascii="Calibri"/>
          <w:b/>
          <w:spacing w:val="4"/>
          <w:w w:val="100"/>
          <w:sz w:val="24"/>
          <w:szCs w:val="24"/>
        </w:rPr>
        <w:t>4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2"/>
        <w:ind w:left="588" w:right="4978"/>
      </w:pPr>
      <w:r>
        <w:rPr>
          <w:rFonts w:cs="Calibri" w:hAnsi="Calibri" w:eastAsia="Calibri" w:ascii="Calibri"/>
          <w:spacing w:val="-1"/>
          <w:w w:val="100"/>
          <w:sz w:val="20"/>
          <w:szCs w:val="20"/>
        </w:rPr>
        <w:t>v</w:t>
      </w:r>
      <w:r>
        <w:rPr>
          <w:rFonts w:cs="Calibri" w:hAnsi="Calibri" w:eastAsia="Calibri" w:ascii="Calibri"/>
          <w:spacing w:val="0"/>
          <w:w w:val="100"/>
          <w:sz w:val="20"/>
          <w:szCs w:val="20"/>
        </w:rPr>
        <w:t>ii</w:t>
      </w:r>
      <w:r>
        <w:rPr>
          <w:rFonts w:cs="Calibri" w:hAnsi="Calibri" w:eastAsia="Calibri" w:ascii="Calibri"/>
          <w:spacing w:val="-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spacing w:val="0"/>
          <w:w w:val="100"/>
          <w:sz w:val="20"/>
          <w:szCs w:val="20"/>
        </w:rPr>
        <w:t>+</w:t>
      </w:r>
      <w:r>
        <w:rPr>
          <w:rFonts w:cs="Calibri" w:hAnsi="Calibri" w:eastAsia="Calibri" w:ascii="Calibri"/>
          <w:spacing w:val="-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spacing w:val="3"/>
          <w:w w:val="100"/>
          <w:sz w:val="20"/>
          <w:szCs w:val="20"/>
        </w:rPr>
        <w:t>6</w:t>
      </w:r>
      <w:r>
        <w:rPr>
          <w:rFonts w:cs="Calibri" w:hAnsi="Calibri" w:eastAsia="Calibri" w:ascii="Calibri"/>
          <w:spacing w:val="0"/>
          <w:w w:val="100"/>
          <w:sz w:val="20"/>
          <w:szCs w:val="20"/>
        </w:rPr>
        <w:t>3</w:t>
      </w:r>
      <w:r>
        <w:rPr>
          <w:rFonts w:cs="Calibri" w:hAnsi="Calibri" w:eastAsia="Calibri" w:ascii="Calibri"/>
          <w:spacing w:val="-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spacing w:val="1"/>
          <w:w w:val="100"/>
          <w:sz w:val="20"/>
          <w:szCs w:val="20"/>
        </w:rPr>
        <w:t>h</w:t>
      </w:r>
      <w:r>
        <w:rPr>
          <w:rFonts w:cs="Calibri" w:hAnsi="Calibri" w:eastAsia="Calibri" w:ascii="Calibri"/>
          <w:spacing w:val="0"/>
          <w:w w:val="100"/>
          <w:sz w:val="20"/>
          <w:szCs w:val="20"/>
        </w:rPr>
        <w:t>al</w:t>
      </w:r>
      <w:r>
        <w:rPr>
          <w:rFonts w:cs="Calibri" w:hAnsi="Calibri" w:eastAsia="Calibri" w:ascii="Calibri"/>
          <w:spacing w:val="1"/>
          <w:w w:val="100"/>
          <w:sz w:val="20"/>
          <w:szCs w:val="20"/>
        </w:rPr>
        <w:t>a</w:t>
      </w:r>
      <w:r>
        <w:rPr>
          <w:rFonts w:cs="Calibri" w:hAnsi="Calibri" w:eastAsia="Calibri" w:ascii="Calibri"/>
          <w:spacing w:val="-1"/>
          <w:w w:val="100"/>
          <w:sz w:val="20"/>
          <w:szCs w:val="20"/>
        </w:rPr>
        <w:t>m</w:t>
      </w:r>
      <w:r>
        <w:rPr>
          <w:rFonts w:cs="Calibri" w:hAnsi="Calibri" w:eastAsia="Calibri" w:ascii="Calibri"/>
          <w:spacing w:val="0"/>
          <w:w w:val="100"/>
          <w:sz w:val="20"/>
          <w:szCs w:val="20"/>
        </w:rPr>
        <w:t>an</w:t>
      </w:r>
      <w:r>
        <w:rPr>
          <w:rFonts w:cs="Calibri" w:hAnsi="Calibri" w:eastAsia="Calibri" w:ascii="Calibri"/>
          <w:spacing w:val="-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spacing w:val="0"/>
          <w:w w:val="100"/>
          <w:sz w:val="20"/>
          <w:szCs w:val="20"/>
        </w:rPr>
        <w:t>+</w:t>
      </w:r>
      <w:r>
        <w:rPr>
          <w:rFonts w:cs="Calibri" w:hAnsi="Calibri" w:eastAsia="Calibri" w:ascii="Calibri"/>
          <w:spacing w:val="-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spacing w:val="0"/>
          <w:w w:val="100"/>
          <w:sz w:val="20"/>
          <w:szCs w:val="20"/>
        </w:rPr>
        <w:t>12</w:t>
      </w:r>
      <w:r>
        <w:rPr>
          <w:rFonts w:cs="Calibri" w:hAnsi="Calibri" w:eastAsia="Calibri" w:ascii="Calibri"/>
          <w:spacing w:val="-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spacing w:val="1"/>
          <w:w w:val="100"/>
          <w:sz w:val="20"/>
          <w:szCs w:val="20"/>
        </w:rPr>
        <w:t>t</w:t>
      </w:r>
      <w:r>
        <w:rPr>
          <w:rFonts w:cs="Calibri" w:hAnsi="Calibri" w:eastAsia="Calibri" w:ascii="Calibri"/>
          <w:spacing w:val="0"/>
          <w:w w:val="100"/>
          <w:sz w:val="20"/>
          <w:szCs w:val="20"/>
        </w:rPr>
        <w:t>a</w:t>
      </w:r>
      <w:r>
        <w:rPr>
          <w:rFonts w:cs="Calibri" w:hAnsi="Calibri" w:eastAsia="Calibri" w:ascii="Calibri"/>
          <w:spacing w:val="1"/>
          <w:w w:val="100"/>
          <w:sz w:val="20"/>
          <w:szCs w:val="20"/>
        </w:rPr>
        <w:t>b</w:t>
      </w:r>
      <w:r>
        <w:rPr>
          <w:rFonts w:cs="Calibri" w:hAnsi="Calibri" w:eastAsia="Calibri" w:ascii="Calibri"/>
          <w:spacing w:val="-1"/>
          <w:w w:val="100"/>
          <w:sz w:val="20"/>
          <w:szCs w:val="20"/>
        </w:rPr>
        <w:t>e</w:t>
      </w:r>
      <w:r>
        <w:rPr>
          <w:rFonts w:cs="Calibri" w:hAnsi="Calibri" w:eastAsia="Calibri" w:ascii="Calibri"/>
          <w:spacing w:val="0"/>
          <w:w w:val="100"/>
          <w:sz w:val="20"/>
          <w:szCs w:val="20"/>
        </w:rPr>
        <w:t>l</w:t>
      </w:r>
      <w:r>
        <w:rPr>
          <w:rFonts w:cs="Calibri" w:hAnsi="Calibri" w:eastAsia="Calibri" w:ascii="Calibri"/>
          <w:spacing w:val="-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spacing w:val="0"/>
          <w:w w:val="100"/>
          <w:sz w:val="20"/>
          <w:szCs w:val="20"/>
        </w:rPr>
        <w:t>+</w:t>
      </w:r>
      <w:r>
        <w:rPr>
          <w:rFonts w:cs="Calibri" w:hAnsi="Calibri" w:eastAsia="Calibri" w:ascii="Calibri"/>
          <w:spacing w:val="-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spacing w:val="0"/>
          <w:w w:val="100"/>
          <w:sz w:val="20"/>
          <w:szCs w:val="20"/>
        </w:rPr>
        <w:t>15</w:t>
      </w:r>
      <w:r>
        <w:rPr>
          <w:rFonts w:cs="Calibri" w:hAnsi="Calibri" w:eastAsia="Calibri" w:ascii="Calibri"/>
          <w:spacing w:val="-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spacing w:val="0"/>
          <w:w w:val="100"/>
          <w:sz w:val="20"/>
          <w:szCs w:val="20"/>
        </w:rPr>
        <w:t>lampiran</w:t>
      </w:r>
      <w:r>
        <w:rPr>
          <w:rFonts w:cs="Calibri" w:hAnsi="Calibri" w:eastAsia="Calibri" w:ascii="Calibri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18"/>
        <w:ind w:left="588" w:right="71" w:firstLine="720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masal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yang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sia</w:t>
      </w:r>
      <w:r>
        <w:rPr>
          <w:rFonts w:cs="Calibri" w:hAnsi="Calibri" w:eastAsia="Calibri" w:ascii="Calibri"/>
          <w:spacing w:val="3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ecara</w:t>
      </w:r>
      <w:r>
        <w:rPr>
          <w:rFonts w:cs="Calibri" w:hAnsi="Calibri" w:eastAsia="Calibri" w:ascii="Calibri"/>
          <w:spacing w:val="3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al.</w:t>
      </w:r>
      <w:r>
        <w:rPr>
          <w:rFonts w:cs="Calibri" w:hAnsi="Calibri" w:eastAsia="Calibri" w:ascii="Calibri"/>
          <w:spacing w:val="2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gat</w:t>
      </w:r>
      <w:r>
        <w:rPr>
          <w:rFonts w:cs="Calibri" w:hAnsi="Calibri" w:eastAsia="Calibri" w:ascii="Calibri"/>
          <w:spacing w:val="3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3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3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eh</w:t>
      </w:r>
      <w:r>
        <w:rPr>
          <w:rFonts w:cs="Calibri" w:hAnsi="Calibri" w:eastAsia="Calibri" w:ascii="Calibri"/>
          <w:spacing w:val="3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z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sei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ya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masa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alam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sia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a)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ira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au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yang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masa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gan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ola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yus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ilayah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Ulee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308"/>
      </w:pP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el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ian</w:t>
      </w:r>
      <w:r>
        <w:rPr>
          <w:rFonts w:cs="Calibri" w:hAnsi="Calibri" w:eastAsia="Calibri" w:ascii="Calibri"/>
          <w:spacing w:val="2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2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ers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at</w:t>
      </w:r>
      <w:r>
        <w:rPr>
          <w:rFonts w:cs="Calibri" w:hAnsi="Calibri" w:eastAsia="Calibri" w:ascii="Calibri"/>
          <w:spacing w:val="19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ri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if</w:t>
      </w:r>
      <w:r>
        <w:rPr>
          <w:rFonts w:cs="Calibri" w:hAnsi="Calibri" w:eastAsia="Calibri" w:ascii="Calibri"/>
          <w:spacing w:val="21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ali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ik</w:t>
      </w:r>
      <w:r>
        <w:rPr>
          <w:rFonts w:cs="Calibri" w:hAnsi="Calibri" w:eastAsia="Calibri" w:ascii="Calibri"/>
          <w:spacing w:val="19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gan</w:t>
      </w:r>
      <w:r>
        <w:rPr>
          <w:rFonts w:cs="Calibri" w:hAnsi="Calibri" w:eastAsia="Calibri" w:ascii="Calibri"/>
          <w:spacing w:val="18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29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i/>
          <w:spacing w:val="0"/>
          <w:w w:val="100"/>
          <w:position w:val="1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-1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position w:val="1"/>
          <w:sz w:val="24"/>
          <w:szCs w:val="24"/>
        </w:rPr>
        <w:t>ss</w:t>
      </w:r>
      <w:r>
        <w:rPr>
          <w:rFonts w:cs="Calibri" w:hAnsi="Calibri" w:eastAsia="Calibri" w:ascii="Calibri"/>
          <w:i/>
          <w:spacing w:val="20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i/>
          <w:spacing w:val="1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i/>
          <w:spacing w:val="1"/>
          <w:w w:val="100"/>
          <w:position w:val="1"/>
          <w:sz w:val="24"/>
          <w:szCs w:val="24"/>
        </w:rPr>
        <w:t>c</w:t>
      </w:r>
      <w:r>
        <w:rPr>
          <w:rFonts w:cs="Calibri" w:hAnsi="Calibri" w:eastAsia="Calibri" w:ascii="Calibri"/>
          <w:i/>
          <w:spacing w:val="1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i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i/>
          <w:spacing w:val="-3"/>
          <w:w w:val="100"/>
          <w:position w:val="1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-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-1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1"/>
          <w:w w:val="100"/>
          <w:position w:val="1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position w:val="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588" w:right="7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lasi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sel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yang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ayah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esm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Ulee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Kar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sam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lovin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ek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ik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i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i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i/>
          <w:spacing w:val="-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i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i/>
          <w:spacing w:val="2"/>
          <w:w w:val="100"/>
          <w:sz w:val="24"/>
          <w:szCs w:val="24"/>
        </w:rPr>
        <w:t>i</w:t>
      </w:r>
      <w:r>
        <w:rPr>
          <w:rFonts w:cs="Calibri" w:hAnsi="Calibri" w:eastAsia="Calibri" w:ascii="Calibri"/>
          <w:i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sam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yak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92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ila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ggal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25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sam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27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ara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servasi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ar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servasi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agai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men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sel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ik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gan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ji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i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i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-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i/>
          <w:spacing w:val="-1"/>
          <w:w w:val="100"/>
          <w:sz w:val="24"/>
          <w:szCs w:val="24"/>
        </w:rPr>
        <w:t>q</w:t>
      </w:r>
      <w:r>
        <w:rPr>
          <w:rFonts w:cs="Calibri" w:hAnsi="Calibri" w:eastAsia="Calibri" w:ascii="Calibri"/>
          <w:i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i/>
          <w:spacing w:val="-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i/>
          <w:spacing w:val="0"/>
          <w:w w:val="100"/>
          <w:sz w:val="24"/>
          <w:szCs w:val="24"/>
        </w:rPr>
        <w:t>re</w:t>
      </w:r>
      <w:r>
        <w:rPr>
          <w:rFonts w:cs="Calibri" w:hAnsi="Calibri" w:eastAsia="Calibri" w:ascii="Calibri"/>
          <w:i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SS.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588" w:right="71" w:firstLine="720"/>
      </w:pP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asil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alisis</w:t>
      </w:r>
      <w:r>
        <w:rPr>
          <w:rFonts w:cs="Calibri" w:hAnsi="Calibri" w:eastAsia="Calibri" w:ascii="Calibri"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ivariat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,1%</w:t>
      </w:r>
      <w:r>
        <w:rPr>
          <w:rFonts w:cs="Calibri" w:hAnsi="Calibri" w:eastAsia="Calibri" w:ascii="Calibri"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5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g,</w:t>
      </w:r>
      <w:r>
        <w:rPr>
          <w:rFonts w:cs="Calibri" w:hAnsi="Calibri" w:eastAsia="Calibri" w:ascii="Calibri"/>
          <w:spacing w:val="5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9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1%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ola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5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,0%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6,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7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%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sif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8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,0%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ola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ari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sil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alisis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ivariat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ara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ola</w:t>
      </w:r>
      <w:r>
        <w:rPr>
          <w:rFonts w:cs="Calibri" w:hAnsi="Calibri" w:eastAsia="Calibri" w:ascii="Calibri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yu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val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lineRule="exact" w:line="280"/>
        <w:ind w:left="588" w:right="78"/>
      </w:pP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0,</w:t>
      </w:r>
      <w:r>
        <w:rPr>
          <w:rFonts w:cs="Calibri" w:hAnsi="Calibri" w:eastAsia="Calibri" w:ascii="Calibri"/>
          <w:spacing w:val="2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44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,</w:t>
      </w:r>
      <w:r>
        <w:rPr>
          <w:rFonts w:cs="Calibri" w:hAnsi="Calibri" w:eastAsia="Calibri" w:ascii="Calibri"/>
          <w:spacing w:val="37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an</w:t>
      </w:r>
      <w:r>
        <w:rPr>
          <w:rFonts w:cs="Calibri" w:hAnsi="Calibri" w:eastAsia="Calibri" w:ascii="Calibri"/>
          <w:spacing w:val="38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37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(</w:t>
      </w:r>
      <w:r>
        <w:rPr>
          <w:rFonts w:cs="Calibri" w:hAnsi="Calibri" w:eastAsia="Calibri" w:ascii="Calibri"/>
          <w:spacing w:val="4"/>
          <w:w w:val="100"/>
          <w:position w:val="1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val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35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0,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3</w:t>
      </w:r>
      <w:r>
        <w:rPr>
          <w:rFonts w:cs="Calibri" w:hAnsi="Calibri" w:eastAsia="Calibri" w:ascii="Calibri"/>
          <w:spacing w:val="3"/>
          <w:w w:val="100"/>
          <w:position w:val="1"/>
          <w:sz w:val="24"/>
          <w:szCs w:val="24"/>
        </w:rPr>
        <w:t>3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,</w:t>
      </w:r>
      <w:r>
        <w:rPr>
          <w:rFonts w:cs="Calibri" w:hAnsi="Calibri" w:eastAsia="Calibri" w:ascii="Calibri"/>
          <w:spacing w:val="37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eri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n</w:t>
      </w:r>
      <w:r>
        <w:rPr>
          <w:rFonts w:cs="Calibri" w:hAnsi="Calibri" w:eastAsia="Calibri" w:ascii="Calibri"/>
          <w:spacing w:val="37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As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l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sif</w:t>
      </w:r>
      <w:r>
        <w:rPr>
          <w:rFonts w:cs="Calibri" w:hAnsi="Calibri" w:eastAsia="Calibri" w:ascii="Calibri"/>
          <w:spacing w:val="37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va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l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e</w:t>
      </w:r>
      <w:r>
        <w:rPr>
          <w:rFonts w:cs="Calibri" w:hAnsi="Calibri" w:eastAsia="Calibri" w:ascii="Calibri"/>
          <w:spacing w:val="37"/>
          <w:w w:val="100"/>
          <w:position w:val="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0,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position w:val="1"/>
          <w:sz w:val="24"/>
          <w:szCs w:val="24"/>
        </w:rPr>
        <w:t>1</w:t>
      </w:r>
      <w:r>
        <w:rPr>
          <w:rFonts w:cs="Calibri" w:hAnsi="Calibri" w:eastAsia="Calibri" w:ascii="Calibri"/>
          <w:spacing w:val="1"/>
          <w:w w:val="100"/>
          <w:position w:val="1"/>
          <w:sz w:val="24"/>
          <w:szCs w:val="24"/>
        </w:rPr>
        <w:t>5</w:t>
      </w:r>
      <w:r>
        <w:rPr>
          <w:rFonts w:cs="Calibri" w:hAnsi="Calibri" w:eastAsia="Calibri" w:ascii="Calibri"/>
          <w:spacing w:val="-1"/>
          <w:w w:val="100"/>
          <w:position w:val="1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position w:val="1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position w:val="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588" w:right="70"/>
      </w:pP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ola</w:t>
      </w:r>
      <w:r>
        <w:rPr>
          <w:rFonts w:cs="Calibri" w:hAnsi="Calibri" w:eastAsia="Calibri" w:ascii="Calibri"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(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val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1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3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),</w:t>
      </w:r>
      <w:r>
        <w:rPr>
          <w:rFonts w:cs="Calibri" w:hAnsi="Calibri" w:eastAsia="Calibri" w:ascii="Calibri"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gan</w:t>
      </w:r>
      <w:r>
        <w:rPr>
          <w:rFonts w:cs="Calibri" w:hAnsi="Calibri" w:eastAsia="Calibri" w:ascii="Calibri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ilayah</w:t>
      </w:r>
      <w:r>
        <w:rPr>
          <w:rFonts w:cs="Calibri" w:hAnsi="Calibri" w:eastAsia="Calibri" w:ascii="Calibri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588" w:right="4139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Ulee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Kar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Aceh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588" w:right="71" w:firstLine="720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Kesim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alam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ian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se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varia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yang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gan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w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ilayah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Ulee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Kar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4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Ac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4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4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0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2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4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  <w:r>
        <w:rPr>
          <w:rFonts w:cs="Calibri" w:hAnsi="Calibri" w:eastAsia="Calibri" w:ascii="Calibri"/>
          <w:spacing w:val="4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isar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4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4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ar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g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aik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yang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ag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at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erikan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olos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ASI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jaga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j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rak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iran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mel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ertu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ali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ai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yang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r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ol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gas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t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n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1866" w:right="72" w:hanging="1277"/>
      </w:pP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ta</w:t>
      </w:r>
      <w:r>
        <w:rPr>
          <w:rFonts w:cs="Calibri" w:hAnsi="Calibri" w:eastAsia="Calibri" w:ascii="Calibri"/>
          <w:b/>
          <w:spacing w:val="3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3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b/>
          <w:spacing w:val="3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spacing w:val="3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3"/>
          <w:w w:val="100"/>
          <w:sz w:val="24"/>
          <w:szCs w:val="24"/>
        </w:rPr>
        <w:t>P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3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ta,</w:t>
      </w:r>
      <w:r>
        <w:rPr>
          <w:rFonts w:cs="Calibri" w:hAnsi="Calibri" w:eastAsia="Calibri" w:ascii="Calibri"/>
          <w:b/>
          <w:spacing w:val="3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3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k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3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3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M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b/>
          <w:spacing w:val="3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tah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3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2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-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Ek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k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,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Po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l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ind w:left="588" w:right="4096"/>
      </w:pP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tar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K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p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tak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: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52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b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u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(2</w:t>
      </w:r>
      <w:r>
        <w:rPr>
          <w:rFonts w:cs="Calibri" w:hAnsi="Calibri" w:eastAsia="Calibri" w:ascii="Calibri"/>
          <w:b/>
          <w:spacing w:val="-1"/>
          <w:w w:val="100"/>
          <w:sz w:val="24"/>
          <w:szCs w:val="24"/>
        </w:rPr>
        <w:t>0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1</w:t>
      </w:r>
      <w:r>
        <w:rPr>
          <w:rFonts w:cs="Calibri" w:hAnsi="Calibri" w:eastAsia="Calibri" w:ascii="Calibri"/>
          <w:b/>
          <w:spacing w:val="3"/>
          <w:w w:val="100"/>
          <w:sz w:val="24"/>
          <w:szCs w:val="24"/>
        </w:rPr>
        <w:t>5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-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2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0</w:t>
      </w:r>
      <w:r>
        <w:rPr>
          <w:rFonts w:cs="Calibri" w:hAnsi="Calibri" w:eastAsia="Calibri" w:ascii="Calibri"/>
          <w:b/>
          <w:spacing w:val="-2"/>
          <w:w w:val="100"/>
          <w:sz w:val="24"/>
          <w:szCs w:val="24"/>
        </w:rPr>
        <w:t>2</w:t>
      </w:r>
      <w:r>
        <w:rPr>
          <w:rFonts w:cs="Calibri" w:hAnsi="Calibri" w:eastAsia="Calibri" w:ascii="Calibri"/>
          <w:b/>
          <w:spacing w:val="1"/>
          <w:w w:val="100"/>
          <w:sz w:val="24"/>
          <w:szCs w:val="24"/>
        </w:rPr>
        <w:t>3</w:t>
      </w:r>
      <w:r>
        <w:rPr>
          <w:rFonts w:cs="Calibri" w:hAnsi="Calibri" w:eastAsia="Calibri" w:ascii="Calibri"/>
          <w:b/>
          <w:spacing w:val="0"/>
          <w:w w:val="100"/>
          <w:sz w:val="24"/>
          <w:szCs w:val="24"/>
        </w:rPr>
        <w:t>)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sectPr>
      <w:type w:val="continuous"/>
      <w:pgSz w:w="11920" w:h="16840"/>
      <w:pgMar w:top="1340" w:bottom="280" w:left="1680" w:right="130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